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9A6458" w14:textId="77777777" w:rsidR="0060386F" w:rsidRPr="0060386F" w:rsidRDefault="0060386F" w:rsidP="0060386F">
      <w:pPr>
        <w:ind w:left="142" w:firstLine="0"/>
        <w:jc w:val="right"/>
      </w:pPr>
      <w:bookmarkStart w:id="0" w:name="_GoBack"/>
      <w:bookmarkEnd w:id="0"/>
      <w:r w:rsidRPr="0060386F">
        <w:t>Приложение</w:t>
      </w:r>
    </w:p>
    <w:p w14:paraId="43087257" w14:textId="4177FF0B" w:rsidR="0060386F" w:rsidRPr="0060386F" w:rsidRDefault="0060386F" w:rsidP="0060386F">
      <w:pPr>
        <w:ind w:left="142" w:firstLine="0"/>
        <w:jc w:val="right"/>
      </w:pPr>
      <w:r w:rsidRPr="0060386F">
        <w:t>к постановлению Администрации</w:t>
      </w:r>
    </w:p>
    <w:p w14:paraId="36173C70" w14:textId="338020AA" w:rsidR="0060386F" w:rsidRPr="0060386F" w:rsidRDefault="0060386F" w:rsidP="0060386F">
      <w:pPr>
        <w:ind w:left="142" w:firstLine="0"/>
        <w:jc w:val="right"/>
      </w:pPr>
      <w:r w:rsidRPr="0060386F">
        <w:t>Балахнинского муниципального округа</w:t>
      </w:r>
    </w:p>
    <w:p w14:paraId="34765D72" w14:textId="5571E12A" w:rsidR="0060386F" w:rsidRPr="0060386F" w:rsidRDefault="0060386F" w:rsidP="0060386F">
      <w:pPr>
        <w:ind w:left="142" w:firstLine="0"/>
        <w:jc w:val="right"/>
      </w:pPr>
      <w:r w:rsidRPr="0060386F">
        <w:t>Нижегородской области</w:t>
      </w:r>
    </w:p>
    <w:p w14:paraId="3BEBA034" w14:textId="571B1B37" w:rsidR="0060386F" w:rsidRPr="0060386F" w:rsidRDefault="0060386F" w:rsidP="0060386F">
      <w:pPr>
        <w:ind w:left="142" w:firstLine="0"/>
        <w:jc w:val="right"/>
      </w:pPr>
      <w:r w:rsidRPr="0060386F">
        <w:t xml:space="preserve">от </w:t>
      </w:r>
      <w:r>
        <w:t>10.08.2026</w:t>
      </w:r>
      <w:r w:rsidRPr="0060386F">
        <w:t xml:space="preserve"> № </w:t>
      </w:r>
      <w:r>
        <w:t>2060</w:t>
      </w:r>
    </w:p>
    <w:p w14:paraId="596DB0CC" w14:textId="1F711839" w:rsidR="0060386F" w:rsidRDefault="0060386F" w:rsidP="0060386F">
      <w:pPr>
        <w:autoSpaceDN w:val="0"/>
        <w:spacing w:before="100" w:beforeAutospacing="1" w:after="100" w:afterAutospacing="1"/>
        <w:ind w:firstLine="0"/>
        <w:jc w:val="center"/>
        <w:rPr>
          <w:rFonts w:eastAsia="Times New Roman"/>
          <w:szCs w:val="24"/>
          <w:lang w:eastAsia="ru-RU"/>
        </w:rPr>
      </w:pPr>
    </w:p>
    <w:p w14:paraId="60246E01" w14:textId="77777777" w:rsidR="0060386F" w:rsidRDefault="0060386F" w:rsidP="0060386F">
      <w:pPr>
        <w:autoSpaceDN w:val="0"/>
        <w:spacing w:before="100" w:beforeAutospacing="1" w:after="100" w:afterAutospacing="1"/>
        <w:ind w:firstLine="0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 xml:space="preserve">Состав </w:t>
      </w:r>
    </w:p>
    <w:p w14:paraId="709D0BC7" w14:textId="77777777" w:rsidR="0060386F" w:rsidRDefault="0060386F" w:rsidP="0060386F">
      <w:pPr>
        <w:autoSpaceDN w:val="0"/>
        <w:spacing w:before="100" w:beforeAutospacing="1" w:after="100" w:afterAutospacing="1"/>
        <w:ind w:firstLine="0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>антитеррористической комиссии Балахнинского муниципального округа Нижегородской области (далее-Комиссия)</w:t>
      </w:r>
    </w:p>
    <w:tbl>
      <w:tblPr>
        <w:tblW w:w="10257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0"/>
        <w:gridCol w:w="733"/>
        <w:gridCol w:w="6484"/>
      </w:tblGrid>
      <w:tr w:rsidR="0060386F" w14:paraId="1992CEE9" w14:textId="77777777" w:rsidTr="0060386F">
        <w:trPr>
          <w:trHeight w:val="364"/>
          <w:jc w:val="center"/>
        </w:trPr>
        <w:tc>
          <w:tcPr>
            <w:tcW w:w="30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9D551" w14:textId="77777777" w:rsidR="0060386F" w:rsidRDefault="0060386F" w:rsidP="0060386F">
            <w:pPr>
              <w:autoSpaceDN w:val="0"/>
              <w:spacing w:before="100" w:beforeAutospacing="1" w:after="100" w:afterAutospacing="1"/>
              <w:ind w:firstLine="0"/>
              <w:rPr>
                <w:rFonts w:eastAsia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Cs w:val="24"/>
                <w:lang w:eastAsia="ru-RU"/>
              </w:rPr>
              <w:t>Фирер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Игорь Иосифович</w:t>
            </w:r>
          </w:p>
          <w:p w14:paraId="66D9605C" w14:textId="77777777" w:rsidR="0060386F" w:rsidRDefault="0060386F" w:rsidP="0060386F">
            <w:pPr>
              <w:tabs>
                <w:tab w:val="left" w:pos="709"/>
                <w:tab w:val="left" w:pos="809"/>
              </w:tabs>
              <w:autoSpaceDN w:val="0"/>
              <w:spacing w:before="100" w:beforeAutospacing="1" w:after="100" w:afterAutospacing="1"/>
              <w:ind w:firstLine="0"/>
              <w:rPr>
                <w:rFonts w:eastAsia="Times New Roman"/>
                <w:szCs w:val="24"/>
                <w:lang w:eastAsia="ru-RU"/>
              </w:rPr>
            </w:pPr>
          </w:p>
          <w:p w14:paraId="3C52A4C1" w14:textId="77777777" w:rsidR="0060386F" w:rsidRDefault="0060386F" w:rsidP="0060386F">
            <w:pPr>
              <w:tabs>
                <w:tab w:val="left" w:pos="709"/>
                <w:tab w:val="left" w:pos="809"/>
              </w:tabs>
              <w:autoSpaceDN w:val="0"/>
              <w:spacing w:before="100" w:beforeAutospacing="1" w:after="100" w:afterAutospacing="1"/>
              <w:ind w:firstLine="0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Петров Александр Николаевич</w:t>
            </w:r>
          </w:p>
          <w:p w14:paraId="49875934" w14:textId="77777777" w:rsidR="0060386F" w:rsidRDefault="0060386F" w:rsidP="0060386F">
            <w:pPr>
              <w:autoSpaceDN w:val="0"/>
              <w:spacing w:before="100" w:beforeAutospacing="1" w:after="100" w:afterAutospacing="1"/>
              <w:ind w:firstLine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5F89B" w14:textId="77777777" w:rsidR="0060386F" w:rsidRDefault="0060386F" w:rsidP="0060386F">
            <w:pPr>
              <w:autoSpaceDN w:val="0"/>
              <w:spacing w:before="100" w:beforeAutospacing="1" w:after="100" w:afterAutospacing="1"/>
              <w:ind w:firstLine="0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- </w:t>
            </w:r>
          </w:p>
        </w:tc>
        <w:tc>
          <w:tcPr>
            <w:tcW w:w="64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F2E8C" w14:textId="77777777" w:rsidR="0060386F" w:rsidRDefault="0060386F" w:rsidP="0060386F">
            <w:pPr>
              <w:tabs>
                <w:tab w:val="left" w:pos="658"/>
              </w:tabs>
              <w:autoSpaceDN w:val="0"/>
              <w:spacing w:before="100" w:beforeAutospacing="1" w:after="100" w:afterAutospacing="1"/>
              <w:ind w:firstLine="0"/>
              <w:rPr>
                <w:rFonts w:eastAsia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Cs w:val="24"/>
                <w:lang w:eastAsia="ru-RU"/>
              </w:rPr>
              <w:t>Врип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главы местного самоуправления Балахнинского муниципального округа Нижегородской области – председатель Комиссии </w:t>
            </w:r>
          </w:p>
          <w:p w14:paraId="77397B56" w14:textId="77777777" w:rsidR="0060386F" w:rsidRDefault="0060386F" w:rsidP="0060386F">
            <w:pPr>
              <w:tabs>
                <w:tab w:val="left" w:pos="658"/>
              </w:tabs>
              <w:autoSpaceDN w:val="0"/>
              <w:spacing w:before="100" w:beforeAutospacing="1" w:after="100" w:afterAutospacing="1"/>
              <w:ind w:firstLine="0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Начальник отделения в г. Городце УФСБ России по Нижегородской области - заместитель председателя Комиссии (по согласованию)</w:t>
            </w:r>
          </w:p>
          <w:p w14:paraId="733D8135" w14:textId="77777777" w:rsidR="0060386F" w:rsidRDefault="0060386F" w:rsidP="0060386F">
            <w:pPr>
              <w:tabs>
                <w:tab w:val="left" w:pos="658"/>
              </w:tabs>
              <w:autoSpaceDN w:val="0"/>
              <w:spacing w:before="100" w:beforeAutospacing="1" w:after="100" w:afterAutospacing="1"/>
              <w:ind w:firstLine="0"/>
              <w:rPr>
                <w:rFonts w:eastAsia="Times New Roman"/>
                <w:szCs w:val="24"/>
                <w:lang w:eastAsia="ru-RU"/>
              </w:rPr>
            </w:pPr>
          </w:p>
        </w:tc>
      </w:tr>
      <w:tr w:rsidR="0060386F" w14:paraId="1B6F6C22" w14:textId="77777777" w:rsidTr="0060386F">
        <w:trPr>
          <w:trHeight w:val="211"/>
          <w:jc w:val="center"/>
        </w:trPr>
        <w:tc>
          <w:tcPr>
            <w:tcW w:w="30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86F7A" w14:textId="77777777" w:rsidR="0060386F" w:rsidRDefault="0060386F" w:rsidP="0060386F">
            <w:pPr>
              <w:tabs>
                <w:tab w:val="left" w:pos="689"/>
              </w:tabs>
              <w:autoSpaceDN w:val="0"/>
              <w:spacing w:before="100" w:beforeAutospacing="1" w:after="100" w:afterAutospacing="1"/>
              <w:ind w:firstLine="0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Лукошкина Вера Владимировна</w:t>
            </w:r>
          </w:p>
        </w:tc>
        <w:tc>
          <w:tcPr>
            <w:tcW w:w="7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962F4" w14:textId="77777777" w:rsidR="0060386F" w:rsidRDefault="0060386F" w:rsidP="0060386F">
            <w:pPr>
              <w:autoSpaceDN w:val="0"/>
              <w:spacing w:before="100" w:beforeAutospacing="1" w:after="100" w:afterAutospacing="1"/>
              <w:ind w:firstLine="0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  </w:t>
            </w:r>
          </w:p>
        </w:tc>
        <w:tc>
          <w:tcPr>
            <w:tcW w:w="64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5F6FE" w14:textId="77777777" w:rsidR="0060386F" w:rsidRDefault="0060386F" w:rsidP="0060386F">
            <w:pPr>
              <w:tabs>
                <w:tab w:val="left" w:pos="582"/>
                <w:tab w:val="left" w:pos="807"/>
              </w:tabs>
              <w:autoSpaceDN w:val="0"/>
              <w:spacing w:before="100" w:beforeAutospacing="1" w:after="100" w:afterAutospacing="1"/>
              <w:ind w:firstLine="0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Начальник сектора по вопросам антитеррористической защищенности и территориальной обороны администрации Балахнинского муниципального округа Нижегородской области, секретарь Комиссии </w:t>
            </w:r>
          </w:p>
          <w:p w14:paraId="3E714BA2" w14:textId="77777777" w:rsidR="0060386F" w:rsidRDefault="0060386F" w:rsidP="0060386F">
            <w:pPr>
              <w:autoSpaceDN w:val="0"/>
              <w:spacing w:before="100" w:beforeAutospacing="1" w:after="100" w:afterAutospacing="1"/>
              <w:ind w:firstLine="0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</w:p>
        </w:tc>
      </w:tr>
      <w:tr w:rsidR="0060386F" w14:paraId="7B60AA13" w14:textId="77777777" w:rsidTr="0060386F">
        <w:trPr>
          <w:trHeight w:val="128"/>
          <w:jc w:val="center"/>
        </w:trPr>
        <w:tc>
          <w:tcPr>
            <w:tcW w:w="30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40582" w14:textId="77777777" w:rsidR="0060386F" w:rsidRDefault="0060386F" w:rsidP="0060386F">
            <w:pPr>
              <w:autoSpaceDN w:val="0"/>
              <w:spacing w:before="100" w:beforeAutospacing="1" w:after="100" w:afterAutospacing="1" w:line="216" w:lineRule="auto"/>
              <w:ind w:firstLine="0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Члены комиссии:</w:t>
            </w:r>
          </w:p>
          <w:p w14:paraId="75A405B2" w14:textId="77777777" w:rsidR="0060386F" w:rsidRDefault="0060386F" w:rsidP="0060386F">
            <w:pPr>
              <w:autoSpaceDN w:val="0"/>
              <w:spacing w:before="100" w:beforeAutospacing="1" w:after="100" w:afterAutospacing="1" w:line="216" w:lineRule="auto"/>
              <w:ind w:firstLine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B63B8" w14:textId="77777777" w:rsidR="0060386F" w:rsidRDefault="0060386F" w:rsidP="0060386F">
            <w:pPr>
              <w:autoSpaceDN w:val="0"/>
              <w:spacing w:before="100" w:beforeAutospacing="1" w:after="100" w:afterAutospacing="1" w:line="216" w:lineRule="auto"/>
              <w:ind w:firstLine="0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- </w:t>
            </w:r>
          </w:p>
        </w:tc>
        <w:tc>
          <w:tcPr>
            <w:tcW w:w="64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D4C9C" w14:textId="77777777" w:rsidR="0060386F" w:rsidRDefault="0060386F" w:rsidP="0060386F">
            <w:pPr>
              <w:autoSpaceDN w:val="0"/>
              <w:spacing w:before="100" w:beforeAutospacing="1" w:after="100" w:afterAutospacing="1" w:line="216" w:lineRule="auto"/>
              <w:ind w:firstLine="0"/>
              <w:rPr>
                <w:rFonts w:eastAsia="Times New Roman"/>
                <w:szCs w:val="24"/>
                <w:lang w:eastAsia="ru-RU"/>
              </w:rPr>
            </w:pPr>
          </w:p>
        </w:tc>
      </w:tr>
      <w:tr w:rsidR="0060386F" w14:paraId="120014F8" w14:textId="77777777" w:rsidTr="0060386F">
        <w:trPr>
          <w:trHeight w:val="168"/>
          <w:jc w:val="center"/>
        </w:trPr>
        <w:tc>
          <w:tcPr>
            <w:tcW w:w="30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99DF4" w14:textId="77777777" w:rsidR="0060386F" w:rsidRDefault="0060386F" w:rsidP="0060386F">
            <w:pPr>
              <w:autoSpaceDN w:val="0"/>
              <w:spacing w:before="100" w:beforeAutospacing="1" w:after="100" w:afterAutospacing="1"/>
              <w:ind w:firstLine="0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Кисельников Эдуард Евгеньевич</w:t>
            </w:r>
          </w:p>
          <w:p w14:paraId="5CDD67A4" w14:textId="77777777" w:rsidR="0060386F" w:rsidRDefault="0060386F" w:rsidP="0060386F">
            <w:pPr>
              <w:autoSpaceDN w:val="0"/>
              <w:spacing w:before="100" w:beforeAutospacing="1" w:after="100" w:afterAutospacing="1"/>
              <w:ind w:firstLine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DDBCA" w14:textId="77777777" w:rsidR="0060386F" w:rsidRDefault="0060386F" w:rsidP="0060386F">
            <w:pPr>
              <w:autoSpaceDN w:val="0"/>
              <w:spacing w:before="100" w:beforeAutospacing="1" w:after="100" w:afterAutospacing="1"/>
              <w:ind w:firstLine="0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- </w:t>
            </w:r>
          </w:p>
        </w:tc>
        <w:tc>
          <w:tcPr>
            <w:tcW w:w="64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5ACB9" w14:textId="77777777" w:rsidR="0060386F" w:rsidRDefault="0060386F" w:rsidP="0060386F">
            <w:pPr>
              <w:autoSpaceDN w:val="0"/>
              <w:spacing w:before="100" w:beforeAutospacing="1" w:after="100" w:afterAutospacing="1"/>
              <w:ind w:firstLine="0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И.о. заместителя главы администрации Балахнинского муниципального округа Нижегородской области </w:t>
            </w:r>
          </w:p>
        </w:tc>
      </w:tr>
      <w:tr w:rsidR="0060386F" w14:paraId="302D6430" w14:textId="77777777" w:rsidTr="0060386F">
        <w:trPr>
          <w:trHeight w:val="207"/>
          <w:jc w:val="center"/>
        </w:trPr>
        <w:tc>
          <w:tcPr>
            <w:tcW w:w="30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126D1" w14:textId="77777777" w:rsidR="0060386F" w:rsidRDefault="0060386F" w:rsidP="0060386F">
            <w:pPr>
              <w:autoSpaceDN w:val="0"/>
              <w:spacing w:before="100" w:beforeAutospacing="1" w:after="100" w:afterAutospacing="1"/>
              <w:ind w:firstLine="0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Карпычев Сергей Михайлович </w:t>
            </w:r>
          </w:p>
        </w:tc>
        <w:tc>
          <w:tcPr>
            <w:tcW w:w="7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AE6AA" w14:textId="77777777" w:rsidR="0060386F" w:rsidRDefault="0060386F" w:rsidP="0060386F">
            <w:pPr>
              <w:autoSpaceDN w:val="0"/>
              <w:spacing w:before="100" w:beforeAutospacing="1" w:after="100" w:afterAutospacing="1"/>
              <w:ind w:firstLine="0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- </w:t>
            </w:r>
          </w:p>
        </w:tc>
        <w:tc>
          <w:tcPr>
            <w:tcW w:w="64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FA6DB" w14:textId="77777777" w:rsidR="0060386F" w:rsidRDefault="0060386F" w:rsidP="0060386F">
            <w:pPr>
              <w:autoSpaceDN w:val="0"/>
              <w:spacing w:before="100" w:beforeAutospacing="1" w:after="100" w:afterAutospacing="1"/>
              <w:ind w:firstLine="0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Начальник Балахнинского пожарно-спасательного гарнизона - начальник 52 –ПСЧ 2 ПСО ФПС ГПС ГУ МЧС России по Нижегородской области (по согласованию)</w:t>
            </w:r>
          </w:p>
          <w:p w14:paraId="6B90E1A5" w14:textId="77777777" w:rsidR="0060386F" w:rsidRDefault="0060386F" w:rsidP="0060386F">
            <w:pPr>
              <w:autoSpaceDN w:val="0"/>
              <w:spacing w:before="100" w:beforeAutospacing="1" w:after="100" w:afterAutospacing="1"/>
              <w:ind w:firstLine="0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  </w:t>
            </w:r>
          </w:p>
        </w:tc>
      </w:tr>
      <w:tr w:rsidR="0060386F" w14:paraId="2AE73110" w14:textId="77777777" w:rsidTr="0060386F">
        <w:trPr>
          <w:trHeight w:val="3676"/>
          <w:jc w:val="center"/>
        </w:trPr>
        <w:tc>
          <w:tcPr>
            <w:tcW w:w="30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958FB" w14:textId="77777777" w:rsidR="0060386F" w:rsidRDefault="0060386F" w:rsidP="0060386F">
            <w:pPr>
              <w:autoSpaceDN w:val="0"/>
              <w:spacing w:before="100" w:beforeAutospacing="1" w:after="100" w:afterAutospacing="1"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</w:p>
          <w:p w14:paraId="5C878354" w14:textId="77777777" w:rsidR="0060386F" w:rsidRDefault="0060386F" w:rsidP="0060386F">
            <w:pPr>
              <w:autoSpaceDN w:val="0"/>
              <w:spacing w:before="100" w:beforeAutospacing="1" w:after="100" w:afterAutospacing="1"/>
              <w:ind w:firstLine="0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Гущин Александр Юрьевич</w:t>
            </w:r>
          </w:p>
          <w:p w14:paraId="55C607CE" w14:textId="77777777" w:rsidR="0060386F" w:rsidRDefault="0060386F" w:rsidP="0060386F">
            <w:pPr>
              <w:autoSpaceDN w:val="0"/>
              <w:spacing w:before="100" w:beforeAutospacing="1" w:after="100" w:afterAutospacing="1"/>
              <w:ind w:firstLine="0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Корягин Павел Алексеевич</w:t>
            </w:r>
          </w:p>
        </w:tc>
        <w:tc>
          <w:tcPr>
            <w:tcW w:w="7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63EF5" w14:textId="77777777" w:rsidR="0060386F" w:rsidRDefault="0060386F" w:rsidP="0060386F">
            <w:pPr>
              <w:autoSpaceDN w:val="0"/>
              <w:spacing w:before="100" w:beforeAutospacing="1" w:after="100" w:afterAutospacing="1"/>
              <w:ind w:firstLine="0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- </w:t>
            </w:r>
          </w:p>
        </w:tc>
        <w:tc>
          <w:tcPr>
            <w:tcW w:w="64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C7E52" w14:textId="77777777" w:rsidR="0060386F" w:rsidRDefault="0060386F" w:rsidP="0060386F">
            <w:pPr>
              <w:autoSpaceDN w:val="0"/>
              <w:spacing w:before="100" w:beforeAutospacing="1" w:after="100" w:afterAutospacing="1"/>
              <w:ind w:firstLine="0"/>
              <w:rPr>
                <w:rFonts w:eastAsia="Times New Roman"/>
                <w:szCs w:val="24"/>
                <w:lang w:eastAsia="ru-RU"/>
              </w:rPr>
            </w:pPr>
          </w:p>
          <w:p w14:paraId="20955999" w14:textId="6C806C6D" w:rsidR="0060386F" w:rsidRDefault="0060386F" w:rsidP="0060386F">
            <w:pPr>
              <w:autoSpaceDN w:val="0"/>
              <w:spacing w:before="100" w:beforeAutospacing="1" w:after="100" w:afterAutospacing="1"/>
              <w:ind w:firstLine="0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Начальник Отдела МВД России «Балахнинский»                                   (по согласованию)</w:t>
            </w:r>
          </w:p>
          <w:p w14:paraId="005729B2" w14:textId="50BAFDFA" w:rsidR="0060386F" w:rsidRDefault="0060386F" w:rsidP="0060386F">
            <w:pPr>
              <w:autoSpaceDN w:val="0"/>
              <w:spacing w:before="100" w:beforeAutospacing="1" w:after="100" w:afterAutospacing="1"/>
              <w:ind w:firstLine="0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Начальник</w:t>
            </w:r>
            <w:r w:rsidRPr="00FA780E">
              <w:rPr>
                <w:rFonts w:eastAsia="Times New Roman"/>
                <w:szCs w:val="24"/>
                <w:lang w:eastAsia="ru-RU"/>
              </w:rPr>
              <w:t xml:space="preserve"> отделения вневедомственной охраны по Балахнинскому району – филиала ФГКУ УВО ВНГ России по Нижегородской области (по согласованию) </w:t>
            </w:r>
          </w:p>
        </w:tc>
      </w:tr>
    </w:tbl>
    <w:p w14:paraId="6B59016F" w14:textId="7F47A1CA" w:rsidR="00587189" w:rsidRPr="00587189" w:rsidRDefault="0060386F" w:rsidP="0060386F">
      <w:pPr>
        <w:autoSpaceDN w:val="0"/>
        <w:spacing w:before="100" w:beforeAutospacing="1" w:after="100" w:afterAutospacing="1"/>
        <w:jc w:val="center"/>
      </w:pPr>
      <w:r>
        <w:rPr>
          <w:rFonts w:eastAsia="Times New Roman"/>
          <w:szCs w:val="24"/>
          <w:lang w:eastAsia="ru-RU"/>
        </w:rPr>
        <w:t>_____________________________________</w:t>
      </w:r>
    </w:p>
    <w:sectPr w:rsidR="00587189" w:rsidRPr="00587189" w:rsidSect="0060386F">
      <w:pgSz w:w="11906" w:h="16838"/>
      <w:pgMar w:top="568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7B56A7" w14:textId="77777777" w:rsidR="00CF0F9C" w:rsidRDefault="00CF0F9C" w:rsidP="007F0268">
      <w:r>
        <w:separator/>
      </w:r>
    </w:p>
  </w:endnote>
  <w:endnote w:type="continuationSeparator" w:id="0">
    <w:p w14:paraId="2795222D" w14:textId="77777777" w:rsidR="00CF0F9C" w:rsidRDefault="00CF0F9C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FFF3D6" w14:textId="77777777" w:rsidR="00CF0F9C" w:rsidRDefault="00CF0F9C" w:rsidP="007F0268">
      <w:r>
        <w:separator/>
      </w:r>
    </w:p>
  </w:footnote>
  <w:footnote w:type="continuationSeparator" w:id="0">
    <w:p w14:paraId="15F3BD87" w14:textId="77777777" w:rsidR="00CF0F9C" w:rsidRDefault="00CF0F9C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09D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8718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386F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2AF8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6C3F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0F9C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B7DDC-9FEA-4B9C-AA38-0FD9CBB67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2026-08-11T13:17:00Z</dcterms:created>
  <dcterms:modified xsi:type="dcterms:W3CDTF">2026-08-11T13:17:00Z</dcterms:modified>
</cp:coreProperties>
</file>